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D586" w14:textId="378067C6" w:rsidR="00E12045" w:rsidRDefault="00E12045" w:rsidP="00E1204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enter" w:pos="4819"/>
          <w:tab w:val="right" w:pos="9638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bCs/>
          <w:sz w:val="28"/>
          <w:szCs w:val="28"/>
        </w:rPr>
      </w:pPr>
      <w:r>
        <w:rPr>
          <w:rFonts w:ascii="MS Sans Serif" w:hAnsi="MS Sans Serif" w:cs="MS Sans Serif"/>
          <w:noProof/>
          <w:sz w:val="20"/>
          <w:szCs w:val="20"/>
          <w:lang w:eastAsia="it-IT"/>
        </w:rPr>
        <w:drawing>
          <wp:inline distT="0" distB="0" distL="0" distR="0" wp14:anchorId="11645A8F" wp14:editId="16F85BD4">
            <wp:extent cx="619125" cy="5715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64AA5" w14:textId="77777777" w:rsidR="00E12045" w:rsidRDefault="00E12045" w:rsidP="00E1204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enter" w:pos="4819"/>
          <w:tab w:val="right" w:pos="9638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28"/>
          <w:szCs w:val="28"/>
        </w:rPr>
        <w:t xml:space="preserve">ISTITUTO COMPRENSIVO PIRRI 1 –PIRRI 2 </w:t>
      </w:r>
    </w:p>
    <w:p w14:paraId="629A9B65" w14:textId="77777777" w:rsidR="00E12045" w:rsidRDefault="00E12045" w:rsidP="00E1204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enter" w:pos="4819"/>
          <w:tab w:val="right" w:pos="9638"/>
        </w:tabs>
        <w:overflowPunct w:val="0"/>
        <w:autoSpaceDE w:val="0"/>
        <w:jc w:val="center"/>
        <w:textAlignment w:val="baseline"/>
        <w:rPr>
          <w:rFonts w:ascii="MS Sans Serif" w:hAnsi="MS Sans Serif" w:cs="MS Sans Serif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16"/>
          <w:szCs w:val="16"/>
        </w:rPr>
        <w:t>Via dei Partigiani n° 1 - CAGLIARI-Pirri</w:t>
      </w:r>
    </w:p>
    <w:p w14:paraId="60484A7B" w14:textId="77777777" w:rsidR="00E12045" w:rsidRDefault="00E12045" w:rsidP="00E1204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enter" w:pos="4819"/>
          <w:tab w:val="right" w:pos="9638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bCs/>
          <w:sz w:val="16"/>
          <w:szCs w:val="16"/>
        </w:rPr>
      </w:pPr>
      <w:r>
        <w:rPr>
          <w:rFonts w:ascii="MS Sans Serif" w:hAnsi="MS Sans Serif" w:cs="MS Sans Serif"/>
          <w:b/>
          <w:bCs/>
          <w:sz w:val="20"/>
          <w:szCs w:val="20"/>
        </w:rPr>
        <w:t xml:space="preserve">Tel. 070560096 – Fax 0700951959 </w:t>
      </w:r>
    </w:p>
    <w:p w14:paraId="505E33E3" w14:textId="77777777" w:rsidR="00E12045" w:rsidRDefault="00E12045" w:rsidP="00E1204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enter" w:pos="4819"/>
          <w:tab w:val="right" w:pos="9638"/>
        </w:tabs>
        <w:overflowPunct w:val="0"/>
        <w:autoSpaceDE w:val="0"/>
        <w:jc w:val="center"/>
        <w:textAlignment w:val="baseline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Cod.fisc.92168640925</w:t>
      </w:r>
    </w:p>
    <w:p w14:paraId="48F97830" w14:textId="77777777" w:rsidR="00E12045" w:rsidRDefault="00E12045" w:rsidP="00E1204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enter" w:pos="4819"/>
          <w:tab w:val="right" w:pos="9638"/>
        </w:tabs>
        <w:overflowPunct w:val="0"/>
        <w:autoSpaceDE w:val="0"/>
        <w:jc w:val="center"/>
        <w:textAlignment w:val="baseline"/>
      </w:pPr>
      <w:r>
        <w:rPr>
          <w:rFonts w:ascii="Arial" w:hAnsi="Arial" w:cs="Arial"/>
          <w:b/>
          <w:bCs/>
          <w:sz w:val="16"/>
          <w:szCs w:val="16"/>
        </w:rPr>
        <w:t xml:space="preserve">E-mail </w:t>
      </w:r>
      <w:hyperlink r:id="rId8" w:history="1">
        <w:r>
          <w:rPr>
            <w:rStyle w:val="Collegamentoipertestuale"/>
            <w:rFonts w:ascii="Arial" w:hAnsi="Arial" w:cs="Arial"/>
            <w:b/>
            <w:bCs/>
            <w:sz w:val="16"/>
            <w:szCs w:val="16"/>
          </w:rPr>
          <w:t>CAIC86400G@istruzione.it</w:t>
        </w:r>
      </w:hyperlink>
      <w:r>
        <w:rPr>
          <w:rFonts w:ascii="Arial" w:hAnsi="Arial" w:cs="Arial"/>
          <w:b/>
          <w:bCs/>
          <w:sz w:val="16"/>
          <w:szCs w:val="16"/>
        </w:rPr>
        <w:t xml:space="preserve">  </w:t>
      </w:r>
      <w:proofErr w:type="spellStart"/>
      <w:r>
        <w:rPr>
          <w:rFonts w:ascii="Arial" w:hAnsi="Arial" w:cs="Arial"/>
          <w:b/>
          <w:bCs/>
          <w:sz w:val="16"/>
          <w:szCs w:val="16"/>
        </w:rPr>
        <w:t>pec</w:t>
      </w:r>
      <w:proofErr w:type="spellEnd"/>
      <w:r>
        <w:rPr>
          <w:rFonts w:ascii="Arial" w:hAnsi="Arial" w:cs="Arial"/>
          <w:b/>
          <w:bCs/>
          <w:sz w:val="16"/>
          <w:szCs w:val="16"/>
        </w:rPr>
        <w:t xml:space="preserve">: </w:t>
      </w:r>
      <w:hyperlink r:id="rId9" w:history="1">
        <w:r>
          <w:rPr>
            <w:rStyle w:val="Collegamentoipertestuale"/>
            <w:rFonts w:ascii="Arial" w:hAnsi="Arial" w:cs="Arial"/>
            <w:b/>
            <w:bCs/>
            <w:sz w:val="16"/>
            <w:szCs w:val="16"/>
          </w:rPr>
          <w:t>CAIC86400G@pec.istruzione.it</w:t>
        </w:r>
      </w:hyperlink>
    </w:p>
    <w:p w14:paraId="2584926B" w14:textId="77777777" w:rsidR="00E12045" w:rsidRDefault="00E12045" w:rsidP="00E1204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enter" w:pos="4819"/>
          <w:tab w:val="right" w:pos="9638"/>
        </w:tabs>
        <w:overflowPunct w:val="0"/>
        <w:autoSpaceDE w:val="0"/>
        <w:jc w:val="center"/>
        <w:textAlignment w:val="baseline"/>
      </w:pPr>
      <w:hyperlink r:id="rId10" w:history="1">
        <w:r>
          <w:rPr>
            <w:rStyle w:val="Collegamentoipertestuale"/>
            <w:rFonts w:ascii="Arial" w:hAnsi="Arial" w:cs="Arial"/>
            <w:b/>
            <w:bCs/>
            <w:sz w:val="16"/>
            <w:szCs w:val="16"/>
          </w:rPr>
          <w:t>www.comprensivopirri.gov.it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009A193A" w14:textId="49BACAFE" w:rsidR="00E12045" w:rsidRDefault="00E12045" w:rsidP="00E12045"/>
    <w:p w14:paraId="4A7797E6" w14:textId="77777777" w:rsidR="00182644" w:rsidRPr="00B35959" w:rsidRDefault="00592E7A" w:rsidP="00555E75">
      <w:pPr>
        <w:jc w:val="right"/>
        <w:rPr>
          <w:sz w:val="22"/>
          <w:szCs w:val="22"/>
        </w:rPr>
      </w:pPr>
      <w:r w:rsidRPr="00B35959">
        <w:rPr>
          <w:sz w:val="22"/>
          <w:szCs w:val="22"/>
        </w:rPr>
        <w:t>A</w:t>
      </w:r>
      <w:r w:rsidR="00182644" w:rsidRPr="00B35959">
        <w:rPr>
          <w:sz w:val="22"/>
          <w:szCs w:val="22"/>
        </w:rPr>
        <w:t>l Dirigente Scolastico</w:t>
      </w:r>
    </w:p>
    <w:p w14:paraId="4A3105BA" w14:textId="690B2E31" w:rsidR="00182644" w:rsidRPr="00B35959" w:rsidRDefault="00182644" w:rsidP="00555E75">
      <w:pPr>
        <w:spacing w:line="276" w:lineRule="auto"/>
        <w:jc w:val="right"/>
        <w:rPr>
          <w:sz w:val="22"/>
          <w:szCs w:val="22"/>
        </w:rPr>
      </w:pPr>
      <w:r w:rsidRPr="00B35959">
        <w:rPr>
          <w:sz w:val="22"/>
          <w:szCs w:val="22"/>
        </w:rPr>
        <w:t xml:space="preserve"> dell’Istituto Comprensivo Pirri 1-2</w:t>
      </w:r>
    </w:p>
    <w:p w14:paraId="6CF7ED42" w14:textId="6C1C2876" w:rsidR="00182644" w:rsidRPr="00B35959" w:rsidRDefault="00182644" w:rsidP="00555E75">
      <w:pPr>
        <w:spacing w:line="276" w:lineRule="auto"/>
        <w:jc w:val="right"/>
        <w:rPr>
          <w:sz w:val="22"/>
          <w:szCs w:val="22"/>
        </w:rPr>
      </w:pPr>
      <w:r w:rsidRPr="00B35959">
        <w:rPr>
          <w:sz w:val="22"/>
          <w:szCs w:val="22"/>
        </w:rPr>
        <w:t>Cagliari</w:t>
      </w:r>
    </w:p>
    <w:p w14:paraId="77B6758C" w14:textId="77777777" w:rsidR="006F28FD" w:rsidRDefault="006F28FD" w:rsidP="00555E75">
      <w:pPr>
        <w:spacing w:line="276" w:lineRule="auto"/>
        <w:ind w:left="1410" w:right="360" w:hanging="1410"/>
        <w:jc w:val="both"/>
        <w:rPr>
          <w:b/>
          <w:sz w:val="22"/>
          <w:szCs w:val="22"/>
        </w:rPr>
      </w:pPr>
    </w:p>
    <w:p w14:paraId="19FA8753" w14:textId="35202963" w:rsidR="00182644" w:rsidRPr="00B35959" w:rsidRDefault="00E12045" w:rsidP="00555E75">
      <w:pPr>
        <w:spacing w:line="276" w:lineRule="auto"/>
        <w:ind w:left="1410" w:right="360" w:hanging="1410"/>
        <w:jc w:val="both"/>
        <w:rPr>
          <w:sz w:val="22"/>
          <w:szCs w:val="22"/>
        </w:rPr>
      </w:pPr>
      <w:r w:rsidRPr="00B35959">
        <w:rPr>
          <w:b/>
          <w:sz w:val="22"/>
          <w:szCs w:val="22"/>
        </w:rPr>
        <w:t>Oggetto</w:t>
      </w:r>
      <w:r w:rsidRPr="00B35959">
        <w:rPr>
          <w:sz w:val="22"/>
          <w:szCs w:val="22"/>
        </w:rPr>
        <w:t xml:space="preserve">: </w:t>
      </w:r>
      <w:r w:rsidR="00592E7A" w:rsidRPr="00B35959">
        <w:rPr>
          <w:sz w:val="22"/>
          <w:szCs w:val="22"/>
        </w:rPr>
        <w:tab/>
      </w:r>
      <w:r w:rsidRPr="00B35959">
        <w:rPr>
          <w:sz w:val="22"/>
          <w:szCs w:val="22"/>
        </w:rPr>
        <w:t>R</w:t>
      </w:r>
      <w:r w:rsidR="00182644" w:rsidRPr="00B35959">
        <w:rPr>
          <w:sz w:val="22"/>
          <w:szCs w:val="22"/>
        </w:rPr>
        <w:t>ichiesta di autorizzazione a prelevare il/la proprio/a figlio/a da scuola d</w:t>
      </w:r>
      <w:r w:rsidR="00962AF0" w:rsidRPr="00B35959">
        <w:rPr>
          <w:sz w:val="22"/>
          <w:szCs w:val="22"/>
        </w:rPr>
        <w:t>agli animatori del servizio ACCOGLIENZA Beta (Delega valida per l’A.S</w:t>
      </w:r>
      <w:r w:rsidR="00182644" w:rsidRPr="00B35959">
        <w:rPr>
          <w:sz w:val="22"/>
          <w:szCs w:val="22"/>
        </w:rPr>
        <w:t>.</w:t>
      </w:r>
      <w:r w:rsidR="00962AF0" w:rsidRPr="00B35959">
        <w:rPr>
          <w:sz w:val="22"/>
          <w:szCs w:val="22"/>
        </w:rPr>
        <w:t>202</w:t>
      </w:r>
      <w:r w:rsidR="00C856D9">
        <w:rPr>
          <w:sz w:val="22"/>
          <w:szCs w:val="22"/>
        </w:rPr>
        <w:t>6</w:t>
      </w:r>
      <w:r w:rsidR="00962AF0" w:rsidRPr="00B35959">
        <w:rPr>
          <w:sz w:val="22"/>
          <w:szCs w:val="22"/>
        </w:rPr>
        <w:t>-202</w:t>
      </w:r>
      <w:r w:rsidR="00C856D9">
        <w:rPr>
          <w:sz w:val="22"/>
          <w:szCs w:val="22"/>
        </w:rPr>
        <w:t>7</w:t>
      </w:r>
      <w:r w:rsidR="00962AF0" w:rsidRPr="00B35959">
        <w:rPr>
          <w:sz w:val="22"/>
          <w:szCs w:val="22"/>
        </w:rPr>
        <w:t>).</w:t>
      </w:r>
    </w:p>
    <w:p w14:paraId="0C3825D3" w14:textId="77777777" w:rsidR="00181D8B" w:rsidRDefault="00181D8B" w:rsidP="00555E75">
      <w:pPr>
        <w:jc w:val="both"/>
        <w:rPr>
          <w:sz w:val="22"/>
          <w:szCs w:val="22"/>
        </w:rPr>
      </w:pPr>
    </w:p>
    <w:p w14:paraId="363EC955" w14:textId="77777777" w:rsidR="00181D8B" w:rsidRDefault="00181D8B" w:rsidP="00555E75">
      <w:pPr>
        <w:jc w:val="both"/>
        <w:rPr>
          <w:sz w:val="22"/>
          <w:szCs w:val="22"/>
        </w:rPr>
      </w:pPr>
    </w:p>
    <w:p w14:paraId="3F5916FC" w14:textId="610FCD2B" w:rsidR="000F5E1F" w:rsidRPr="00B35959" w:rsidRDefault="00182644" w:rsidP="00555E75">
      <w:pPr>
        <w:jc w:val="both"/>
        <w:rPr>
          <w:sz w:val="22"/>
          <w:szCs w:val="22"/>
        </w:rPr>
      </w:pPr>
      <w:r w:rsidRPr="00B35959">
        <w:rPr>
          <w:sz w:val="22"/>
          <w:szCs w:val="22"/>
        </w:rPr>
        <w:t xml:space="preserve">I sottoscritti genitori </w:t>
      </w:r>
      <w:proofErr w:type="gramStart"/>
      <w:r w:rsidRPr="00B35959">
        <w:rPr>
          <w:sz w:val="22"/>
          <w:szCs w:val="22"/>
        </w:rPr>
        <w:t>( o</w:t>
      </w:r>
      <w:proofErr w:type="gramEnd"/>
      <w:r w:rsidRPr="00B35959">
        <w:rPr>
          <w:sz w:val="22"/>
          <w:szCs w:val="22"/>
        </w:rPr>
        <w:t xml:space="preserve"> chi ne fa le veci) _______________________ _________________________</w:t>
      </w:r>
    </w:p>
    <w:p w14:paraId="350914DC" w14:textId="77777777" w:rsidR="00181D8B" w:rsidRDefault="00181D8B" w:rsidP="00555E75">
      <w:pPr>
        <w:jc w:val="both"/>
        <w:rPr>
          <w:sz w:val="22"/>
          <w:szCs w:val="22"/>
        </w:rPr>
      </w:pPr>
    </w:p>
    <w:p w14:paraId="6771EEB7" w14:textId="1FCDCB9D" w:rsidR="00F05911" w:rsidRPr="00B35959" w:rsidRDefault="00182644" w:rsidP="00555E75">
      <w:pPr>
        <w:jc w:val="both"/>
        <w:rPr>
          <w:sz w:val="22"/>
          <w:szCs w:val="22"/>
        </w:rPr>
      </w:pPr>
      <w:r w:rsidRPr="00B35959">
        <w:rPr>
          <w:sz w:val="22"/>
          <w:szCs w:val="22"/>
        </w:rPr>
        <w:t xml:space="preserve">dell’alunno/a ________________________________frequentante la sezione _________della </w:t>
      </w:r>
      <w:r w:rsidR="00D95441" w:rsidRPr="00B35959">
        <w:rPr>
          <w:sz w:val="22"/>
          <w:szCs w:val="22"/>
        </w:rPr>
        <w:t>S</w:t>
      </w:r>
      <w:r w:rsidRPr="00B35959">
        <w:rPr>
          <w:sz w:val="22"/>
          <w:szCs w:val="22"/>
        </w:rPr>
        <w:t>cuola</w:t>
      </w:r>
      <w:r w:rsidR="00F05911" w:rsidRPr="00B35959">
        <w:rPr>
          <w:sz w:val="22"/>
          <w:szCs w:val="22"/>
        </w:rPr>
        <w:t>:</w:t>
      </w:r>
    </w:p>
    <w:p w14:paraId="3F178540" w14:textId="1635810B" w:rsidR="00182644" w:rsidRPr="00B35959" w:rsidRDefault="00182644" w:rsidP="00555E75">
      <w:pPr>
        <w:pStyle w:val="Paragrafoelenco"/>
        <w:numPr>
          <w:ilvl w:val="0"/>
          <w:numId w:val="7"/>
        </w:numPr>
        <w:jc w:val="both"/>
        <w:rPr>
          <w:sz w:val="22"/>
          <w:szCs w:val="22"/>
        </w:rPr>
      </w:pPr>
      <w:proofErr w:type="gramStart"/>
      <w:r w:rsidRPr="00B35959">
        <w:rPr>
          <w:sz w:val="22"/>
          <w:szCs w:val="22"/>
        </w:rPr>
        <w:t xml:space="preserve">Infanzia </w:t>
      </w:r>
      <w:r w:rsidR="00290F80">
        <w:rPr>
          <w:sz w:val="22"/>
          <w:szCs w:val="22"/>
        </w:rPr>
        <w:t xml:space="preserve"> </w:t>
      </w:r>
      <w:proofErr w:type="spellStart"/>
      <w:r w:rsidR="00290F80">
        <w:rPr>
          <w:sz w:val="22"/>
          <w:szCs w:val="22"/>
        </w:rPr>
        <w:t>S</w:t>
      </w:r>
      <w:proofErr w:type="gramEnd"/>
      <w:r w:rsidR="00290F80">
        <w:rPr>
          <w:sz w:val="22"/>
          <w:szCs w:val="22"/>
        </w:rPr>
        <w:t>.Giuseppe</w:t>
      </w:r>
      <w:proofErr w:type="spellEnd"/>
    </w:p>
    <w:p w14:paraId="42F144E3" w14:textId="4DDD0591" w:rsidR="00290F80" w:rsidRPr="00B35959" w:rsidRDefault="00290F80" w:rsidP="00290F80">
      <w:pPr>
        <w:pStyle w:val="Paragrafoelenco"/>
        <w:numPr>
          <w:ilvl w:val="0"/>
          <w:numId w:val="7"/>
        </w:numPr>
        <w:jc w:val="both"/>
        <w:rPr>
          <w:sz w:val="22"/>
          <w:szCs w:val="22"/>
        </w:rPr>
      </w:pPr>
      <w:r w:rsidRPr="00B35959">
        <w:rPr>
          <w:sz w:val="22"/>
          <w:szCs w:val="22"/>
        </w:rPr>
        <w:t xml:space="preserve">Infanzia </w:t>
      </w:r>
      <w:r>
        <w:rPr>
          <w:sz w:val="22"/>
          <w:szCs w:val="22"/>
        </w:rPr>
        <w:t>Corona</w:t>
      </w:r>
    </w:p>
    <w:p w14:paraId="2B415880" w14:textId="26169BFF" w:rsidR="00290F80" w:rsidRPr="00B35959" w:rsidRDefault="00290F80" w:rsidP="00290F80">
      <w:pPr>
        <w:pStyle w:val="Paragrafoelenco"/>
        <w:numPr>
          <w:ilvl w:val="0"/>
          <w:numId w:val="7"/>
        </w:numPr>
        <w:jc w:val="both"/>
        <w:rPr>
          <w:sz w:val="22"/>
          <w:szCs w:val="22"/>
        </w:rPr>
      </w:pPr>
      <w:r w:rsidRPr="00B35959">
        <w:rPr>
          <w:sz w:val="22"/>
          <w:szCs w:val="22"/>
        </w:rPr>
        <w:t xml:space="preserve">Infanzia </w:t>
      </w:r>
      <w:r>
        <w:rPr>
          <w:sz w:val="22"/>
          <w:szCs w:val="22"/>
        </w:rPr>
        <w:t>Genieri</w:t>
      </w:r>
    </w:p>
    <w:p w14:paraId="402C8A14" w14:textId="5C5870CB" w:rsidR="00F05911" w:rsidRPr="00B35959" w:rsidRDefault="00F05911" w:rsidP="00555E75">
      <w:pPr>
        <w:pStyle w:val="Paragrafoelenco"/>
        <w:numPr>
          <w:ilvl w:val="0"/>
          <w:numId w:val="7"/>
        </w:numPr>
        <w:jc w:val="both"/>
        <w:rPr>
          <w:sz w:val="22"/>
          <w:szCs w:val="22"/>
        </w:rPr>
      </w:pPr>
      <w:r w:rsidRPr="00B35959">
        <w:rPr>
          <w:sz w:val="22"/>
          <w:szCs w:val="22"/>
        </w:rPr>
        <w:t>Primaria Toti</w:t>
      </w:r>
    </w:p>
    <w:p w14:paraId="6C7AF71F" w14:textId="051BFB7E" w:rsidR="00F05911" w:rsidRDefault="00F05911" w:rsidP="00555E75">
      <w:pPr>
        <w:pStyle w:val="Paragrafoelenco"/>
        <w:numPr>
          <w:ilvl w:val="0"/>
          <w:numId w:val="7"/>
        </w:numPr>
        <w:jc w:val="both"/>
        <w:rPr>
          <w:sz w:val="22"/>
          <w:szCs w:val="22"/>
        </w:rPr>
      </w:pPr>
      <w:r w:rsidRPr="00B35959">
        <w:rPr>
          <w:sz w:val="22"/>
          <w:szCs w:val="22"/>
        </w:rPr>
        <w:t xml:space="preserve">Primaria </w:t>
      </w:r>
      <w:proofErr w:type="spellStart"/>
      <w:r w:rsidRPr="00B35959">
        <w:rPr>
          <w:sz w:val="22"/>
          <w:szCs w:val="22"/>
        </w:rPr>
        <w:t>S.</w:t>
      </w:r>
      <w:proofErr w:type="gramStart"/>
      <w:r w:rsidRPr="00B35959">
        <w:rPr>
          <w:sz w:val="22"/>
          <w:szCs w:val="22"/>
        </w:rPr>
        <w:t>M.Chiara</w:t>
      </w:r>
      <w:proofErr w:type="spellEnd"/>
      <w:proofErr w:type="gramEnd"/>
    </w:p>
    <w:p w14:paraId="4B383FA7" w14:textId="1E2EDD8B" w:rsidR="00290F80" w:rsidRDefault="00290F80" w:rsidP="00555E75">
      <w:pPr>
        <w:pStyle w:val="Paragrafoelenco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Primaria Serra</w:t>
      </w:r>
    </w:p>
    <w:p w14:paraId="238EE1E4" w14:textId="60DBAF90" w:rsidR="00290F80" w:rsidRPr="00B35959" w:rsidRDefault="00290F80" w:rsidP="00555E75">
      <w:pPr>
        <w:pStyle w:val="Paragrafoelenco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Secondaria Leopardi</w:t>
      </w:r>
    </w:p>
    <w:p w14:paraId="73E00644" w14:textId="77777777" w:rsidR="00181D8B" w:rsidRDefault="00181D8B" w:rsidP="00555E75">
      <w:pPr>
        <w:jc w:val="center"/>
        <w:rPr>
          <w:sz w:val="22"/>
          <w:szCs w:val="22"/>
        </w:rPr>
      </w:pPr>
    </w:p>
    <w:p w14:paraId="3C486507" w14:textId="77777777" w:rsidR="00181D8B" w:rsidRDefault="00181D8B" w:rsidP="00555E75">
      <w:pPr>
        <w:jc w:val="center"/>
        <w:rPr>
          <w:sz w:val="22"/>
          <w:szCs w:val="22"/>
        </w:rPr>
      </w:pPr>
    </w:p>
    <w:p w14:paraId="11A9636C" w14:textId="745D59BC" w:rsidR="000F5E1F" w:rsidRPr="00B35959" w:rsidRDefault="00182644" w:rsidP="00555E75">
      <w:pPr>
        <w:jc w:val="center"/>
        <w:rPr>
          <w:sz w:val="22"/>
          <w:szCs w:val="22"/>
        </w:rPr>
      </w:pPr>
      <w:r w:rsidRPr="00B35959">
        <w:rPr>
          <w:sz w:val="22"/>
          <w:szCs w:val="22"/>
        </w:rPr>
        <w:t>CHIED</w:t>
      </w:r>
      <w:r w:rsidR="00D95441" w:rsidRPr="00B35959">
        <w:rPr>
          <w:sz w:val="22"/>
          <w:szCs w:val="22"/>
        </w:rPr>
        <w:t>ONO</w:t>
      </w:r>
    </w:p>
    <w:p w14:paraId="205B6BCB" w14:textId="77777777" w:rsidR="00181D8B" w:rsidRDefault="00181D8B" w:rsidP="00181D8B">
      <w:pPr>
        <w:jc w:val="center"/>
        <w:rPr>
          <w:sz w:val="22"/>
          <w:szCs w:val="22"/>
        </w:rPr>
      </w:pPr>
    </w:p>
    <w:p w14:paraId="202D282F" w14:textId="77777777" w:rsidR="00181D8B" w:rsidRDefault="00181D8B" w:rsidP="00181D8B">
      <w:pPr>
        <w:jc w:val="center"/>
        <w:rPr>
          <w:sz w:val="22"/>
          <w:szCs w:val="22"/>
        </w:rPr>
      </w:pPr>
    </w:p>
    <w:p w14:paraId="4D51D7CA" w14:textId="6E431FF0" w:rsidR="00181D8B" w:rsidRDefault="00182644" w:rsidP="00181D8B">
      <w:pPr>
        <w:jc w:val="center"/>
        <w:rPr>
          <w:sz w:val="22"/>
          <w:szCs w:val="22"/>
        </w:rPr>
      </w:pPr>
      <w:r w:rsidRPr="00B35959">
        <w:rPr>
          <w:sz w:val="22"/>
          <w:szCs w:val="22"/>
        </w:rPr>
        <w:t xml:space="preserve">che il proprio figlio/a possa uscire da scuola alla fine delle lezioni, o in casi </w:t>
      </w:r>
      <w:r w:rsidR="00561B7C" w:rsidRPr="00B35959">
        <w:rPr>
          <w:sz w:val="22"/>
          <w:szCs w:val="22"/>
        </w:rPr>
        <w:t xml:space="preserve">particolari e previa autorizzazione, anticipatamente, prelevato/a dai </w:t>
      </w:r>
      <w:r w:rsidR="00181D8B">
        <w:rPr>
          <w:sz w:val="22"/>
          <w:szCs w:val="22"/>
        </w:rPr>
        <w:t xml:space="preserve">collaboratori </w:t>
      </w:r>
      <w:proofErr w:type="spellStart"/>
      <w:r w:rsidR="00181D8B">
        <w:rPr>
          <w:sz w:val="22"/>
          <w:szCs w:val="22"/>
        </w:rPr>
        <w:t>Asd</w:t>
      </w:r>
      <w:proofErr w:type="spellEnd"/>
      <w:r w:rsidR="00181D8B">
        <w:rPr>
          <w:sz w:val="22"/>
          <w:szCs w:val="22"/>
        </w:rPr>
        <w:t xml:space="preserve"> Beta</w:t>
      </w:r>
      <w:r w:rsidR="00561B7C" w:rsidRPr="00B35959">
        <w:rPr>
          <w:sz w:val="22"/>
          <w:szCs w:val="22"/>
        </w:rPr>
        <w:t>:</w:t>
      </w:r>
    </w:p>
    <w:p w14:paraId="6D41CCC0" w14:textId="77777777" w:rsidR="00181D8B" w:rsidRDefault="00181D8B" w:rsidP="00181D8B">
      <w:pPr>
        <w:jc w:val="center"/>
        <w:rPr>
          <w:sz w:val="22"/>
          <w:szCs w:val="22"/>
        </w:rPr>
      </w:pPr>
    </w:p>
    <w:p w14:paraId="3D375B82" w14:textId="77777777" w:rsidR="00181D8B" w:rsidRDefault="00181D8B" w:rsidP="00181D8B">
      <w:pPr>
        <w:jc w:val="center"/>
        <w:rPr>
          <w:sz w:val="22"/>
          <w:szCs w:val="22"/>
        </w:rPr>
      </w:pPr>
    </w:p>
    <w:p w14:paraId="15C41558" w14:textId="77777777" w:rsidR="00181D8B" w:rsidRDefault="00181D8B" w:rsidP="00181D8B">
      <w:pPr>
        <w:jc w:val="center"/>
        <w:rPr>
          <w:sz w:val="22"/>
          <w:szCs w:val="22"/>
        </w:rPr>
      </w:pPr>
    </w:p>
    <w:p w14:paraId="50090275" w14:textId="77777777" w:rsidR="00181D8B" w:rsidRDefault="00181D8B" w:rsidP="00181D8B">
      <w:pPr>
        <w:jc w:val="center"/>
        <w:rPr>
          <w:sz w:val="22"/>
          <w:szCs w:val="22"/>
        </w:rPr>
      </w:pPr>
    </w:p>
    <w:p w14:paraId="0427AA8E" w14:textId="1E73802D" w:rsidR="00AA0D00" w:rsidRPr="00B35959" w:rsidRDefault="00181D8B" w:rsidP="00181D8B">
      <w:pPr>
        <w:jc w:val="center"/>
        <w:rPr>
          <w:sz w:val="22"/>
          <w:szCs w:val="22"/>
        </w:rPr>
      </w:pPr>
      <w:r w:rsidRPr="00B35959">
        <w:rPr>
          <w:sz w:val="22"/>
          <w:szCs w:val="22"/>
        </w:rPr>
        <w:t xml:space="preserve"> </w:t>
      </w:r>
    </w:p>
    <w:p w14:paraId="5F502D9C" w14:textId="54ACCC55" w:rsidR="00561B7C" w:rsidRPr="00B35959" w:rsidRDefault="00561B7C">
      <w:pPr>
        <w:rPr>
          <w:sz w:val="22"/>
          <w:szCs w:val="22"/>
        </w:rPr>
      </w:pPr>
      <w:r w:rsidRPr="00B35959">
        <w:rPr>
          <w:sz w:val="22"/>
          <w:szCs w:val="22"/>
        </w:rPr>
        <w:t>Il sottoscritto/a dichiara di sollevare il Dirigente Scolastico e/o i docenti da qualsiasi responsabilità civile o penale possa derivare da eventuali conseguenze della presente richiesta.</w:t>
      </w:r>
    </w:p>
    <w:p w14:paraId="100100D1" w14:textId="6023DBD5" w:rsidR="00561B7C" w:rsidRPr="00B35959" w:rsidRDefault="00561B7C">
      <w:pPr>
        <w:rPr>
          <w:sz w:val="22"/>
          <w:szCs w:val="22"/>
        </w:rPr>
      </w:pPr>
      <w:r w:rsidRPr="00B35959">
        <w:rPr>
          <w:sz w:val="22"/>
          <w:szCs w:val="22"/>
        </w:rPr>
        <w:t>Si allega copia fotostatica del documento d’identità dei genitori (o chi ne fa le veci) e delle persone maggiorenni delegate al ritiro.</w:t>
      </w:r>
    </w:p>
    <w:p w14:paraId="187422E1" w14:textId="77777777" w:rsidR="00D95441" w:rsidRDefault="00D95441">
      <w:pPr>
        <w:rPr>
          <w:sz w:val="22"/>
          <w:szCs w:val="22"/>
        </w:rPr>
      </w:pPr>
    </w:p>
    <w:p w14:paraId="5538B5F5" w14:textId="77777777" w:rsidR="00181D8B" w:rsidRDefault="00181D8B">
      <w:pPr>
        <w:rPr>
          <w:sz w:val="22"/>
          <w:szCs w:val="22"/>
        </w:rPr>
      </w:pPr>
    </w:p>
    <w:p w14:paraId="2B98876A" w14:textId="77777777" w:rsidR="00181D8B" w:rsidRPr="00B35959" w:rsidRDefault="00181D8B">
      <w:pPr>
        <w:rPr>
          <w:sz w:val="22"/>
          <w:szCs w:val="22"/>
        </w:rPr>
      </w:pPr>
    </w:p>
    <w:p w14:paraId="7F8A2AE1" w14:textId="616F2B4C" w:rsidR="0034249F" w:rsidRPr="00B35959" w:rsidRDefault="00561B7C" w:rsidP="0034249F">
      <w:pPr>
        <w:rPr>
          <w:sz w:val="22"/>
          <w:szCs w:val="22"/>
        </w:rPr>
      </w:pPr>
      <w:r w:rsidRPr="00B35959">
        <w:rPr>
          <w:sz w:val="22"/>
          <w:szCs w:val="22"/>
        </w:rPr>
        <w:t>Pirri/Cagliari</w:t>
      </w:r>
      <w:r w:rsidR="0034249F" w:rsidRPr="00B35959">
        <w:rPr>
          <w:sz w:val="22"/>
          <w:szCs w:val="22"/>
        </w:rPr>
        <w:tab/>
      </w:r>
      <w:r w:rsidR="0034249F" w:rsidRPr="00B35959">
        <w:rPr>
          <w:sz w:val="22"/>
          <w:szCs w:val="22"/>
        </w:rPr>
        <w:tab/>
      </w:r>
      <w:r w:rsidR="0034249F" w:rsidRPr="00B35959">
        <w:rPr>
          <w:sz w:val="22"/>
          <w:szCs w:val="22"/>
        </w:rPr>
        <w:tab/>
      </w:r>
      <w:r w:rsidR="0034249F" w:rsidRPr="00B35959">
        <w:rPr>
          <w:sz w:val="22"/>
          <w:szCs w:val="22"/>
        </w:rPr>
        <w:tab/>
      </w:r>
      <w:r w:rsidR="0034249F" w:rsidRPr="00B35959">
        <w:rPr>
          <w:sz w:val="22"/>
          <w:szCs w:val="22"/>
        </w:rPr>
        <w:tab/>
      </w:r>
      <w:r w:rsidR="0034249F" w:rsidRPr="00B35959">
        <w:rPr>
          <w:sz w:val="22"/>
          <w:szCs w:val="22"/>
        </w:rPr>
        <w:tab/>
        <w:t>Firma di entrambi i genitori (o chi ne fa le veci)</w:t>
      </w:r>
    </w:p>
    <w:p w14:paraId="478EF6A0" w14:textId="77777777" w:rsidR="00181D8B" w:rsidRDefault="00181D8B" w:rsidP="0034249F">
      <w:pPr>
        <w:rPr>
          <w:sz w:val="22"/>
          <w:szCs w:val="22"/>
        </w:rPr>
      </w:pPr>
    </w:p>
    <w:p w14:paraId="33BBE2A9" w14:textId="77777777" w:rsidR="00181D8B" w:rsidRDefault="00181D8B" w:rsidP="0034249F">
      <w:pPr>
        <w:rPr>
          <w:sz w:val="22"/>
          <w:szCs w:val="22"/>
        </w:rPr>
      </w:pPr>
    </w:p>
    <w:p w14:paraId="162B8D06" w14:textId="77777777" w:rsidR="00181D8B" w:rsidRDefault="00181D8B" w:rsidP="0034249F">
      <w:pPr>
        <w:rPr>
          <w:sz w:val="22"/>
          <w:szCs w:val="22"/>
        </w:rPr>
      </w:pPr>
    </w:p>
    <w:p w14:paraId="477A4603" w14:textId="49F34F07" w:rsidR="00D95441" w:rsidRPr="00B35959" w:rsidRDefault="00561B7C" w:rsidP="0034249F">
      <w:pPr>
        <w:rPr>
          <w:sz w:val="22"/>
          <w:szCs w:val="22"/>
        </w:rPr>
      </w:pPr>
      <w:r w:rsidRPr="00B35959">
        <w:rPr>
          <w:sz w:val="22"/>
          <w:szCs w:val="22"/>
        </w:rPr>
        <w:t>_____________</w:t>
      </w:r>
      <w:r w:rsidR="00962AF0" w:rsidRPr="00B35959">
        <w:rPr>
          <w:sz w:val="22"/>
          <w:szCs w:val="22"/>
        </w:rPr>
        <w:tab/>
      </w:r>
      <w:r w:rsidR="00962AF0" w:rsidRPr="00B35959">
        <w:rPr>
          <w:sz w:val="22"/>
          <w:szCs w:val="22"/>
        </w:rPr>
        <w:tab/>
      </w:r>
      <w:r w:rsidR="00962AF0" w:rsidRPr="00B35959">
        <w:rPr>
          <w:sz w:val="22"/>
          <w:szCs w:val="22"/>
        </w:rPr>
        <w:tab/>
      </w:r>
      <w:r w:rsidR="0034249F" w:rsidRPr="00B35959">
        <w:rPr>
          <w:sz w:val="22"/>
          <w:szCs w:val="22"/>
        </w:rPr>
        <w:tab/>
      </w:r>
      <w:r w:rsidR="0034249F" w:rsidRPr="00B35959">
        <w:rPr>
          <w:sz w:val="22"/>
          <w:szCs w:val="22"/>
        </w:rPr>
        <w:tab/>
        <w:t>_______________________________________</w:t>
      </w:r>
      <w:r w:rsidRPr="00B35959">
        <w:rPr>
          <w:sz w:val="22"/>
          <w:szCs w:val="22"/>
        </w:rPr>
        <w:t xml:space="preserve">              </w:t>
      </w:r>
    </w:p>
    <w:sectPr w:rsidR="00D95441" w:rsidRPr="00B35959">
      <w:footerReference w:type="default" r:id="rId11"/>
      <w:pgSz w:w="11906" w:h="16838"/>
      <w:pgMar w:top="1191" w:right="1106" w:bottom="765" w:left="1021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BF9B8" w14:textId="77777777" w:rsidR="000E547C" w:rsidRDefault="000E547C" w:rsidP="00E12045">
      <w:r>
        <w:separator/>
      </w:r>
    </w:p>
  </w:endnote>
  <w:endnote w:type="continuationSeparator" w:id="0">
    <w:p w14:paraId="0A37FC18" w14:textId="77777777" w:rsidR="000E547C" w:rsidRDefault="000E547C" w:rsidP="00E1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49A26" w14:textId="3F3FE107" w:rsidR="007712BA" w:rsidRDefault="00E12045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376591" wp14:editId="391A4117">
              <wp:simplePos x="0" y="0"/>
              <wp:positionH relativeFrom="page">
                <wp:posOffset>6781165</wp:posOffset>
              </wp:positionH>
              <wp:positionV relativeFrom="paragraph">
                <wp:posOffset>635</wp:posOffset>
              </wp:positionV>
              <wp:extent cx="76200" cy="174625"/>
              <wp:effectExtent l="8890" t="635" r="635" b="5715"/>
              <wp:wrapSquare wrapText="largest"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404D4F" w14:textId="77777777" w:rsidR="007712BA" w:rsidRDefault="00FF040E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592E7A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37659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533.95pt;margin-top:.05pt;width:6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" stroked="f">
              <v:fill opacity="0"/>
              <v:textbox inset="0,0,0,0">
                <w:txbxContent>
                  <w:p w14:paraId="49404D4F" w14:textId="77777777" w:rsidR="007712BA" w:rsidRDefault="00FF040E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592E7A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01E0A" w14:textId="77777777" w:rsidR="000E547C" w:rsidRDefault="000E547C" w:rsidP="00E12045">
      <w:r>
        <w:separator/>
      </w:r>
    </w:p>
  </w:footnote>
  <w:footnote w:type="continuationSeparator" w:id="0">
    <w:p w14:paraId="4EFA9CA2" w14:textId="77777777" w:rsidR="000E547C" w:rsidRDefault="000E547C" w:rsidP="00E12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794" w:hanging="567"/>
      </w:pPr>
      <w:rPr>
        <w:rFonts w:hint="default"/>
        <w:b/>
      </w:rPr>
    </w:lvl>
    <w:lvl w:ilvl="2">
      <w:start w:val="1"/>
      <w:numFmt w:val="bullet"/>
      <w:lvlText w:val=""/>
      <w:lvlJc w:val="left"/>
      <w:pPr>
        <w:tabs>
          <w:tab w:val="num" w:pos="2140"/>
        </w:tabs>
        <w:ind w:left="2140" w:hanging="34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4"/>
    <w:multiLevelType w:val="singleLevel"/>
    <w:tmpl w:val="00000004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  <w:color w:val="000000"/>
      </w:rPr>
    </w:lvl>
  </w:abstractNum>
  <w:abstractNum w:abstractNumId="3" w15:restartNumberingAfterBreak="0">
    <w:nsid w:val="00000005"/>
    <w:multiLevelType w:val="singleLevel"/>
    <w:tmpl w:val="00000005"/>
    <w:name w:val="WW8Num16"/>
    <w:lvl w:ilvl="0">
      <w:start w:val="1"/>
      <w:numFmt w:val="bullet"/>
      <w:lvlText w:val=""/>
      <w:lvlJc w:val="left"/>
      <w:pPr>
        <w:tabs>
          <w:tab w:val="num" w:pos="284"/>
        </w:tabs>
        <w:ind w:left="170" w:hanging="170"/>
      </w:pPr>
      <w:rPr>
        <w:rFonts w:ascii="Symbol" w:hAnsi="Symbol" w:cs="Symbol" w:hint="default"/>
      </w:rPr>
    </w:lvl>
  </w:abstractNum>
  <w:abstractNum w:abstractNumId="4" w15:restartNumberingAfterBreak="0">
    <w:nsid w:val="00000006"/>
    <w:multiLevelType w:val="singleLevel"/>
    <w:tmpl w:val="00000006"/>
    <w:name w:val="WW8Num19"/>
    <w:lvl w:ilvl="0">
      <w:start w:val="4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b/>
        <w:color w:val="000000"/>
      </w:rPr>
    </w:lvl>
  </w:abstractNum>
  <w:abstractNum w:abstractNumId="5" w15:restartNumberingAfterBreak="0">
    <w:nsid w:val="00000007"/>
    <w:multiLevelType w:val="singleLevel"/>
    <w:tmpl w:val="00000007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7F9260F6"/>
    <w:multiLevelType w:val="hybridMultilevel"/>
    <w:tmpl w:val="32D0BA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600685">
    <w:abstractNumId w:val="0"/>
  </w:num>
  <w:num w:numId="2" w16cid:durableId="1950382638">
    <w:abstractNumId w:val="1"/>
  </w:num>
  <w:num w:numId="3" w16cid:durableId="1369064178">
    <w:abstractNumId w:val="2"/>
  </w:num>
  <w:num w:numId="4" w16cid:durableId="336076228">
    <w:abstractNumId w:val="3"/>
  </w:num>
  <w:num w:numId="5" w16cid:durableId="735784128">
    <w:abstractNumId w:val="4"/>
  </w:num>
  <w:num w:numId="6" w16cid:durableId="610823729">
    <w:abstractNumId w:val="5"/>
  </w:num>
  <w:num w:numId="7" w16cid:durableId="15089825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BFC"/>
    <w:rsid w:val="000E547C"/>
    <w:rsid w:val="000F525A"/>
    <w:rsid w:val="000F5E1F"/>
    <w:rsid w:val="00181D8B"/>
    <w:rsid w:val="00182644"/>
    <w:rsid w:val="001A0CFE"/>
    <w:rsid w:val="001A7729"/>
    <w:rsid w:val="001B4B2F"/>
    <w:rsid w:val="00290F80"/>
    <w:rsid w:val="002D6789"/>
    <w:rsid w:val="003135BB"/>
    <w:rsid w:val="0034249F"/>
    <w:rsid w:val="00355B0E"/>
    <w:rsid w:val="00397683"/>
    <w:rsid w:val="00397E9B"/>
    <w:rsid w:val="003D1F09"/>
    <w:rsid w:val="003F1421"/>
    <w:rsid w:val="004244B4"/>
    <w:rsid w:val="004E01DF"/>
    <w:rsid w:val="0052460A"/>
    <w:rsid w:val="00551B45"/>
    <w:rsid w:val="00553683"/>
    <w:rsid w:val="00555E75"/>
    <w:rsid w:val="00561B7C"/>
    <w:rsid w:val="00592E7A"/>
    <w:rsid w:val="00680F87"/>
    <w:rsid w:val="006834AB"/>
    <w:rsid w:val="006D2D80"/>
    <w:rsid w:val="006F28FD"/>
    <w:rsid w:val="00733D77"/>
    <w:rsid w:val="007712BA"/>
    <w:rsid w:val="00781677"/>
    <w:rsid w:val="007A35CB"/>
    <w:rsid w:val="007C7BFC"/>
    <w:rsid w:val="007F0C74"/>
    <w:rsid w:val="008E7CA0"/>
    <w:rsid w:val="009010E0"/>
    <w:rsid w:val="00924BDE"/>
    <w:rsid w:val="0093538F"/>
    <w:rsid w:val="00940296"/>
    <w:rsid w:val="009414F3"/>
    <w:rsid w:val="00943049"/>
    <w:rsid w:val="00962AF0"/>
    <w:rsid w:val="00984EC2"/>
    <w:rsid w:val="00985C76"/>
    <w:rsid w:val="00A01230"/>
    <w:rsid w:val="00A0372E"/>
    <w:rsid w:val="00A21E03"/>
    <w:rsid w:val="00A52A2F"/>
    <w:rsid w:val="00AA0D00"/>
    <w:rsid w:val="00AB02BF"/>
    <w:rsid w:val="00AC1A55"/>
    <w:rsid w:val="00B35959"/>
    <w:rsid w:val="00BC227F"/>
    <w:rsid w:val="00C856D9"/>
    <w:rsid w:val="00C901F4"/>
    <w:rsid w:val="00CB1E4C"/>
    <w:rsid w:val="00CD6D96"/>
    <w:rsid w:val="00D95441"/>
    <w:rsid w:val="00E12045"/>
    <w:rsid w:val="00E32C1A"/>
    <w:rsid w:val="00F05911"/>
    <w:rsid w:val="00F51414"/>
    <w:rsid w:val="00F55571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8A2F0"/>
  <w15:chartTrackingRefBased/>
  <w15:docId w15:val="{7AF8C517-F4ED-46BD-A99D-722E66CA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120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12045"/>
    <w:rPr>
      <w:rFonts w:cs="Times New Roman"/>
      <w:color w:val="0000FF"/>
      <w:u w:val="single"/>
    </w:rPr>
  </w:style>
  <w:style w:type="character" w:styleId="Numeropagina">
    <w:name w:val="page number"/>
    <w:rsid w:val="00E12045"/>
    <w:rPr>
      <w:rFonts w:cs="Times New Roman"/>
    </w:rPr>
  </w:style>
  <w:style w:type="character" w:customStyle="1" w:styleId="Caratteredellanota">
    <w:name w:val="Carattere della nota"/>
    <w:rsid w:val="00E12045"/>
    <w:rPr>
      <w:vertAlign w:val="superscript"/>
    </w:rPr>
  </w:style>
  <w:style w:type="paragraph" w:styleId="Paragrafoelenco">
    <w:name w:val="List Paragraph"/>
    <w:basedOn w:val="Normale"/>
    <w:qFormat/>
    <w:rsid w:val="00E12045"/>
    <w:pPr>
      <w:ind w:left="720"/>
    </w:pPr>
  </w:style>
  <w:style w:type="paragraph" w:styleId="Pidipagina">
    <w:name w:val="footer"/>
    <w:basedOn w:val="Normale"/>
    <w:link w:val="PidipaginaCarattere"/>
    <w:rsid w:val="00E12045"/>
  </w:style>
  <w:style w:type="character" w:customStyle="1" w:styleId="PidipaginaCarattere">
    <w:name w:val="Piè di pagina Carattere"/>
    <w:basedOn w:val="Carpredefinitoparagrafo"/>
    <w:link w:val="Pidipagina"/>
    <w:rsid w:val="00E120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rsid w:val="00E1204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12045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Grigliatabella">
    <w:name w:val="Table Grid"/>
    <w:basedOn w:val="Tabellanormale"/>
    <w:uiPriority w:val="39"/>
    <w:rsid w:val="00561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64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omprensivopirri.gov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C864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Talloru</dc:creator>
  <cp:keywords/>
  <dc:description/>
  <cp:lastModifiedBy>Nicola Frongia</cp:lastModifiedBy>
  <cp:revision>2</cp:revision>
  <cp:lastPrinted>2022-09-26T18:40:00Z</cp:lastPrinted>
  <dcterms:created xsi:type="dcterms:W3CDTF">2026-09-12T06:43:00Z</dcterms:created>
  <dcterms:modified xsi:type="dcterms:W3CDTF">2026-09-12T06:43:00Z</dcterms:modified>
</cp:coreProperties>
</file>